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44"/>
          <w:szCs w:val="52"/>
        </w:rPr>
      </w:pPr>
      <w:bookmarkStart w:id="0" w:name="_GoBack"/>
      <w:bookmarkEnd w:id="0"/>
    </w:p>
    <w:p>
      <w:pPr>
        <w:jc w:val="center"/>
        <w:rPr>
          <w:sz w:val="84"/>
          <w:szCs w:val="84"/>
          <w:u w:val="single"/>
        </w:rPr>
      </w:pPr>
      <w:r>
        <w:rPr>
          <w:rFonts w:hint="eastAsia"/>
          <w:sz w:val="84"/>
          <w:szCs w:val="84"/>
        </w:rPr>
        <w:t>XXX项目</w:t>
      </w:r>
    </w:p>
    <w:p>
      <w:pPr>
        <w:jc w:val="center"/>
        <w:rPr>
          <w:sz w:val="84"/>
          <w:szCs w:val="84"/>
        </w:rPr>
      </w:pPr>
      <w:r>
        <w:rPr>
          <w:rFonts w:hint="eastAsia"/>
          <w:sz w:val="84"/>
          <w:szCs w:val="84"/>
        </w:rPr>
        <w:t>商业计划书</w:t>
      </w:r>
    </w:p>
    <w:p>
      <w:pPr>
        <w:jc w:val="center"/>
        <w:rPr>
          <w:sz w:val="44"/>
          <w:szCs w:val="52"/>
        </w:rPr>
      </w:pPr>
      <w:r>
        <w:rPr>
          <w:sz w:val="44"/>
          <w:szCs w:val="52"/>
        </w:rPr>
        <w:t>（仅供参考）</w:t>
      </w:r>
    </w:p>
    <w:p>
      <w:pPr>
        <w:jc w:val="center"/>
        <w:rPr>
          <w:sz w:val="44"/>
          <w:szCs w:val="52"/>
        </w:rPr>
      </w:pPr>
    </w:p>
    <w:p>
      <w:pPr>
        <w:jc w:val="center"/>
        <w:rPr>
          <w:sz w:val="44"/>
          <w:szCs w:val="52"/>
        </w:rPr>
      </w:pPr>
    </w:p>
    <w:p>
      <w:pPr>
        <w:jc w:val="center"/>
        <w:rPr>
          <w:sz w:val="44"/>
          <w:szCs w:val="52"/>
        </w:rPr>
      </w:pPr>
    </w:p>
    <w:p>
      <w:pPr>
        <w:jc w:val="center"/>
        <w:rPr>
          <w:sz w:val="44"/>
          <w:szCs w:val="52"/>
        </w:rPr>
      </w:pPr>
    </w:p>
    <w:p>
      <w:pPr>
        <w:ind w:firstLine="3158" w:firstLineChars="1128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负责人姓名：</w:t>
      </w:r>
    </w:p>
    <w:p>
      <w:pPr>
        <w:ind w:firstLine="3158" w:firstLineChars="1128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学院班级：</w:t>
      </w:r>
      <w:r>
        <w:rPr>
          <w:rFonts w:hint="eastAsia"/>
          <w:sz w:val="28"/>
          <w:szCs w:val="36"/>
        </w:rPr>
        <w:br w:type="textWrapping"/>
      </w:r>
      <w:r>
        <w:rPr>
          <w:rFonts w:hint="eastAsia"/>
          <w:sz w:val="28"/>
          <w:szCs w:val="36"/>
        </w:rPr>
        <w:t>联系电话：</w:t>
      </w:r>
    </w:p>
    <w:p>
      <w:pPr>
        <w:ind w:firstLine="3158" w:firstLineChars="1128"/>
        <w:jc w:val="left"/>
        <w:rPr>
          <w:sz w:val="28"/>
          <w:szCs w:val="36"/>
        </w:rPr>
      </w:pPr>
    </w:p>
    <w:p>
      <w:pPr>
        <w:ind w:firstLine="3158" w:firstLineChars="1128"/>
        <w:jc w:val="left"/>
        <w:rPr>
          <w:sz w:val="28"/>
          <w:szCs w:val="36"/>
        </w:rPr>
      </w:pPr>
    </w:p>
    <w:p>
      <w:pPr>
        <w:ind w:firstLine="3158" w:firstLineChars="1128"/>
        <w:jc w:val="left"/>
        <w:rPr>
          <w:sz w:val="28"/>
          <w:szCs w:val="36"/>
        </w:rPr>
      </w:pPr>
    </w:p>
    <w:p>
      <w:pPr>
        <w:ind w:firstLine="3158" w:firstLineChars="1128"/>
        <w:jc w:val="left"/>
        <w:rPr>
          <w:sz w:val="28"/>
          <w:szCs w:val="36"/>
        </w:rPr>
      </w:pPr>
    </w:p>
    <w:p>
      <w:pPr>
        <w:ind w:firstLine="3158" w:firstLineChars="1128"/>
        <w:jc w:val="left"/>
        <w:rPr>
          <w:rFonts w:hint="eastAsia"/>
          <w:sz w:val="28"/>
          <w:szCs w:val="36"/>
        </w:rPr>
      </w:pPr>
    </w:p>
    <w:p>
      <w:pPr>
        <w:ind w:firstLine="3158" w:firstLineChars="1128"/>
        <w:jc w:val="left"/>
        <w:rPr>
          <w:sz w:val="28"/>
          <w:szCs w:val="36"/>
        </w:rPr>
      </w:pPr>
    </w:p>
    <w:p>
      <w:pPr>
        <w:ind w:firstLine="3158" w:firstLineChars="1128"/>
        <w:jc w:val="left"/>
        <w:rPr>
          <w:sz w:val="28"/>
          <w:szCs w:val="36"/>
        </w:rPr>
      </w:pP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20**年*月</w:t>
      </w:r>
      <w:r>
        <w:rPr>
          <w:rFonts w:hint="eastAsia"/>
          <w:sz w:val="28"/>
          <w:szCs w:val="36"/>
        </w:rPr>
        <w:br w:type="textWrapping"/>
      </w:r>
    </w:p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目标客户及其需求描述</w:t>
      </w:r>
    </w:p>
    <w:p>
      <w:pPr>
        <w:pStyle w:val="3"/>
        <w:numPr>
          <w:ilvl w:val="0"/>
          <w:numId w:val="2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客户痛点（找到目标客户遇到的问题、痛苦、难题或不方便等）</w:t>
      </w: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/>
    <w:p>
      <w:pPr>
        <w:pStyle w:val="3"/>
        <w:numPr>
          <w:ilvl w:val="0"/>
          <w:numId w:val="2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客户需求（描述客户需要什么样的产品或服务消除痛点）</w:t>
      </w: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/>
    <w:p>
      <w:pPr>
        <w:pStyle w:val="3"/>
        <w:numPr>
          <w:ilvl w:val="0"/>
          <w:numId w:val="2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目标人群（确定项目组可以覆盖到的目标人群）</w:t>
      </w: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/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价值主张和产品体系</w:t>
      </w:r>
    </w:p>
    <w:p>
      <w:pPr>
        <w:pStyle w:val="3"/>
        <w:numPr>
          <w:ilvl w:val="0"/>
          <w:numId w:val="3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主营产品或服务（通过什么产品或者服务为客户创造价值）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3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核心竞争优势（技术创新、模式创新、应用创新、销售创新等核心优势）</w:t>
      </w: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pStyle w:val="3"/>
        <w:numPr>
          <w:ilvl w:val="0"/>
          <w:numId w:val="3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产品体系（给客户提供不同层次的产品，或者给不同类型客户提供产品）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市场营销策略</w:t>
      </w:r>
    </w:p>
    <w:p>
      <w:pPr>
        <w:pStyle w:val="3"/>
        <w:numPr>
          <w:ilvl w:val="0"/>
          <w:numId w:val="4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市场分析（简单的SWOT【优势、劣势、威胁与机遇】分析）</w:t>
      </w:r>
    </w:p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pStyle w:val="3"/>
        <w:numPr>
          <w:ilvl w:val="0"/>
          <w:numId w:val="4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市场策略（从大众人群中获得目标客户的策略）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4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市场空间（项目组可以切入的市场范围）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4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营销渠道（将产品销售到目标客户的管道）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商业盈利能力</w:t>
      </w:r>
    </w:p>
    <w:p>
      <w:pPr>
        <w:pStyle w:val="3"/>
        <w:numPr>
          <w:ilvl w:val="0"/>
          <w:numId w:val="5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盈利机会（可以收费的项目）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5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生命周期（替代产品或服务可能出现的时间）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成本构成与策略</w:t>
      </w:r>
    </w:p>
    <w:p>
      <w:pPr>
        <w:pStyle w:val="3"/>
        <w:numPr>
          <w:ilvl w:val="0"/>
          <w:numId w:val="6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设计成本（设计方式和成本构成，降低成本的策略）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6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制造成本（制造模式和成本构成，如何降低制造成本）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6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营销成本（营销方式及相应的成本构成，如何降低营销成本）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3"/>
        <w:numPr>
          <w:ilvl w:val="0"/>
          <w:numId w:val="6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管理成本（管理成本的构成与降低策略）</w:t>
      </w:r>
    </w:p>
    <w:p>
      <w:pPr>
        <w:rPr>
          <w:rFonts w:ascii="宋体" w:hAnsi="宋体"/>
          <w:b/>
          <w:sz w:val="24"/>
          <w:szCs w:val="21"/>
        </w:rPr>
      </w:pPr>
    </w:p>
    <w:p>
      <w:pPr>
        <w:rPr>
          <w:rFonts w:ascii="宋体" w:hAnsi="宋体"/>
          <w:b/>
          <w:sz w:val="24"/>
          <w:szCs w:val="21"/>
        </w:rPr>
      </w:pPr>
    </w:p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团队成员与分工</w:t>
      </w:r>
    </w:p>
    <w:p>
      <w:pPr>
        <w:pStyle w:val="3"/>
        <w:numPr>
          <w:ilvl w:val="0"/>
          <w:numId w:val="7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核心团队（股东成员和骨干人员介绍）</w:t>
      </w:r>
    </w:p>
    <w:p/>
    <w:p/>
    <w:p/>
    <w:p>
      <w:pPr>
        <w:pStyle w:val="3"/>
        <w:numPr>
          <w:ilvl w:val="0"/>
          <w:numId w:val="7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人力资源风险防控（对于骨干以上人员的激励机制）</w:t>
      </w:r>
    </w:p>
    <w:p/>
    <w:p/>
    <w:p/>
    <w:p>
      <w:pPr>
        <w:pStyle w:val="2"/>
        <w:numPr>
          <w:ilvl w:val="0"/>
          <w:numId w:val="1"/>
        </w:numPr>
        <w:spacing w:before="100" w:after="90"/>
        <w:rPr>
          <w:sz w:val="28"/>
          <w:szCs w:val="18"/>
        </w:rPr>
      </w:pPr>
      <w:r>
        <w:rPr>
          <w:rFonts w:hint="eastAsia"/>
          <w:sz w:val="28"/>
          <w:szCs w:val="18"/>
        </w:rPr>
        <w:t>融资计划与策略</w:t>
      </w:r>
    </w:p>
    <w:p>
      <w:pPr>
        <w:pStyle w:val="3"/>
        <w:numPr>
          <w:ilvl w:val="0"/>
          <w:numId w:val="8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融资额度（出让多少股权，需要多少钱）</w:t>
      </w:r>
    </w:p>
    <w:p/>
    <w:p/>
    <w:p>
      <w:pPr>
        <w:pStyle w:val="3"/>
        <w:numPr>
          <w:ilvl w:val="0"/>
          <w:numId w:val="8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资金用途（列出主要资金用途）</w:t>
      </w:r>
    </w:p>
    <w:p/>
    <w:p>
      <w:pPr>
        <w:rPr>
          <w:rFonts w:ascii="宋体" w:hAnsi="宋体"/>
          <w:sz w:val="24"/>
          <w:szCs w:val="21"/>
        </w:rPr>
      </w:pPr>
    </w:p>
    <w:p>
      <w:pPr>
        <w:rPr>
          <w:rFonts w:ascii="宋体" w:hAnsi="宋体"/>
          <w:sz w:val="24"/>
          <w:szCs w:val="21"/>
        </w:rPr>
      </w:pPr>
    </w:p>
    <w:p>
      <w:pPr>
        <w:pStyle w:val="3"/>
        <w:numPr>
          <w:ilvl w:val="0"/>
          <w:numId w:val="8"/>
        </w:numPr>
        <w:rPr>
          <w:rFonts w:ascii="宋体" w:hAnsi="宋体" w:eastAsia="宋体"/>
          <w:sz w:val="24"/>
          <w:szCs w:val="21"/>
        </w:rPr>
      </w:pPr>
      <w:r>
        <w:rPr>
          <w:rFonts w:hint="eastAsia" w:ascii="宋体" w:hAnsi="宋体" w:eastAsia="宋体"/>
          <w:sz w:val="24"/>
          <w:szCs w:val="21"/>
        </w:rPr>
        <w:t>资金风险防控（如何防范出现资金断链）</w:t>
      </w:r>
    </w:p>
    <w:p>
      <w:pPr>
        <w:pStyle w:val="3"/>
        <w:rPr>
          <w:rFonts w:ascii="宋体" w:hAnsi="宋体" w:eastAsia="宋体"/>
          <w:sz w:val="24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00000003"/>
    <w:multiLevelType w:val="singleLevel"/>
    <w:tmpl w:val="0000000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00000004"/>
    <w:multiLevelType w:val="singleLevel"/>
    <w:tmpl w:val="00000004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00000005"/>
    <w:multiLevelType w:val="singleLevel"/>
    <w:tmpl w:val="0000000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00000006"/>
    <w:multiLevelType w:val="singleLevel"/>
    <w:tmpl w:val="0000000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00000007"/>
    <w:multiLevelType w:val="singleLevel"/>
    <w:tmpl w:val="0000000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30741466"/>
    <w:multiLevelType w:val="singleLevel"/>
    <w:tmpl w:val="3074146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6D"/>
    <w:rsid w:val="004839D0"/>
    <w:rsid w:val="004C13E3"/>
    <w:rsid w:val="008D6E6D"/>
    <w:rsid w:val="00916C99"/>
    <w:rsid w:val="00CA5CB4"/>
    <w:rsid w:val="5BC00835"/>
    <w:rsid w:val="7BAB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99</Words>
  <Characters>566</Characters>
  <Lines>4</Lines>
  <Paragraphs>1</Paragraphs>
  <TotalTime>4</TotalTime>
  <ScaleCrop>false</ScaleCrop>
  <LinksUpToDate>false</LinksUpToDate>
  <CharactersWithSpaces>664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2017-07-28T07:16:00Z</dcterms:created>
  <dc:creator>Administrator</dc:creator>
  <cp:lastModifiedBy>刘一</cp:lastModifiedBy>
  <cp:lastPrinted>2017-07-28T06:26:00Z</cp:lastPrinted>
  <dcterms:modified xsi:type="dcterms:W3CDTF">2024-06-25T07:23:55Z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08A1EE9C1338488ABDA1DA45498E3025_13</vt:lpwstr>
  </property>
</Properties>
</file>